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16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013D1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013D1C" w:rsidP="00013D1C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1</w:t>
            </w: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013D1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013D1C" w:rsidP="00013D1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2</w:t>
            </w:r>
          </w:p>
          <w:p w:rsidR="00ED42DF" w:rsidRPr="00D97AAD" w:rsidRDefault="00ED42DF" w:rsidP="00013D1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013D1C" w:rsidP="00013D1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013D1C" w:rsidP="00013D1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013D1C" w:rsidP="00013D1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5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013D1C" w:rsidP="00013D1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>6</w:t>
            </w: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13D1C" w:rsidRPr="00013D1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13D1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13D1C" w:rsidRPr="00013D1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="00013D1C" w:rsidRPr="00013D1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13D1C" w:rsidRPr="00013D1C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13D1C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013D1C" w:rsidRPr="00013D1C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B69" w:rsidRDefault="008C5B69">
      <w:r>
        <w:separator/>
      </w:r>
    </w:p>
  </w:endnote>
  <w:endnote w:type="continuationSeparator" w:id="0">
    <w:p w:rsidR="008C5B69" w:rsidRDefault="008C5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D1C" w:rsidRPr="00C96862" w:rsidRDefault="00013D1C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1377A">
      <w:rPr>
        <w:rFonts w:ascii="Calibri" w:hAnsi="Calibri" w:cs="Calibri"/>
        <w:noProof/>
        <w:sz w:val="22"/>
      </w:rPr>
      <w:t>11</w:t>
    </w:r>
    <w:r w:rsidRPr="00C96862">
      <w:rPr>
        <w:rFonts w:ascii="Calibri" w:hAnsi="Calibri" w:cs="Calibri"/>
        <w:sz w:val="22"/>
      </w:rPr>
      <w:fldChar w:fldCharType="end"/>
    </w:r>
  </w:p>
  <w:p w:rsidR="00013D1C" w:rsidRDefault="00013D1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B69" w:rsidRDefault="008C5B69">
      <w:r>
        <w:separator/>
      </w:r>
    </w:p>
  </w:footnote>
  <w:footnote w:type="continuationSeparator" w:id="0">
    <w:p w:rsidR="008C5B69" w:rsidRDefault="008C5B69">
      <w:r>
        <w:continuationSeparator/>
      </w:r>
    </w:p>
  </w:footnote>
  <w:footnote w:id="1">
    <w:p w:rsidR="00013D1C" w:rsidRPr="005229DE" w:rsidRDefault="00013D1C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013D1C" w:rsidRPr="005229DE" w:rsidRDefault="00013D1C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013D1C" w:rsidRPr="00ED42DF" w:rsidRDefault="00013D1C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013D1C" w:rsidRPr="00C57111" w:rsidRDefault="00013D1C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013D1C" w:rsidRPr="00FE7076" w:rsidRDefault="00013D1C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013D1C" w:rsidRPr="006A050D" w:rsidRDefault="00013D1C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013D1C" w:rsidRPr="001250B6" w:rsidRDefault="00013D1C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013D1C" w:rsidRPr="00832632" w:rsidRDefault="00013D1C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013D1C" w:rsidRDefault="00013D1C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013D1C" w:rsidRPr="00940912" w:rsidRDefault="00013D1C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013D1C" w:rsidRPr="005229DE" w:rsidRDefault="00013D1C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013D1C" w:rsidRPr="005229DE" w:rsidRDefault="00013D1C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013D1C" w:rsidRPr="00A61C84" w:rsidRDefault="00013D1C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013D1C" w:rsidRPr="00782E22" w:rsidRDefault="00013D1C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013D1C" w:rsidRPr="006054AB" w:rsidRDefault="00013D1C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013D1C" w:rsidRPr="00894B28" w:rsidRDefault="00013D1C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013D1C" w:rsidRPr="002508BB" w:rsidRDefault="00013D1C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013D1C" w:rsidRPr="002508BB" w:rsidRDefault="00013D1C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013D1C" w:rsidRPr="002508BB" w:rsidRDefault="00013D1C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013D1C" w:rsidRPr="006A050D" w:rsidRDefault="00013D1C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013D1C" w:rsidRPr="000776D3" w:rsidRDefault="00013D1C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013D1C" w:rsidRPr="006A050D" w:rsidRDefault="00013D1C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013D1C" w:rsidRDefault="00013D1C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013D1C" w:rsidRPr="006A050D" w:rsidRDefault="00013D1C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013D1C" w:rsidRPr="001250B6" w:rsidRDefault="00013D1C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013D1C" w:rsidRDefault="00013D1C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013D1C" w:rsidRPr="00940912" w:rsidRDefault="00013D1C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27">
    <w:p w:rsidR="00013D1C" w:rsidRPr="005229DE" w:rsidRDefault="00013D1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013D1C" w:rsidRPr="005229DE" w:rsidRDefault="00013D1C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013D1C" w:rsidRPr="00A61C84" w:rsidRDefault="00013D1C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587DCD"/>
    <w:multiLevelType w:val="hybridMultilevel"/>
    <w:tmpl w:val="65947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FC56EA"/>
    <w:multiLevelType w:val="hybridMultilevel"/>
    <w:tmpl w:val="65947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102675"/>
    <w:multiLevelType w:val="hybridMultilevel"/>
    <w:tmpl w:val="65947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0F42DB"/>
    <w:multiLevelType w:val="hybridMultilevel"/>
    <w:tmpl w:val="65947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5B25FE"/>
    <w:multiLevelType w:val="hybridMultilevel"/>
    <w:tmpl w:val="65947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5"/>
  </w:num>
  <w:num w:numId="11">
    <w:abstractNumId w:val="29"/>
  </w:num>
  <w:num w:numId="12">
    <w:abstractNumId w:val="24"/>
  </w:num>
  <w:num w:numId="13">
    <w:abstractNumId w:val="27"/>
  </w:num>
  <w:num w:numId="14">
    <w:abstractNumId w:val="30"/>
  </w:num>
  <w:num w:numId="15">
    <w:abstractNumId w:val="0"/>
  </w:num>
  <w:num w:numId="16">
    <w:abstractNumId w:val="19"/>
  </w:num>
  <w:num w:numId="17">
    <w:abstractNumId w:val="22"/>
  </w:num>
  <w:num w:numId="18">
    <w:abstractNumId w:val="10"/>
  </w:num>
  <w:num w:numId="19">
    <w:abstractNumId w:val="26"/>
  </w:num>
  <w:num w:numId="20">
    <w:abstractNumId w:val="34"/>
  </w:num>
  <w:num w:numId="21">
    <w:abstractNumId w:val="32"/>
  </w:num>
  <w:num w:numId="22">
    <w:abstractNumId w:val="11"/>
  </w:num>
  <w:num w:numId="23">
    <w:abstractNumId w:val="14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8"/>
  </w:num>
  <w:num w:numId="28">
    <w:abstractNumId w:val="13"/>
  </w:num>
  <w:num w:numId="29">
    <w:abstractNumId w:val="33"/>
  </w:num>
  <w:num w:numId="30">
    <w:abstractNumId w:val="23"/>
  </w:num>
  <w:num w:numId="31">
    <w:abstractNumId w:val="17"/>
  </w:num>
  <w:num w:numId="32">
    <w:abstractNumId w:val="28"/>
  </w:num>
  <w:num w:numId="33">
    <w:abstractNumId w:val="35"/>
  </w:num>
  <w:num w:numId="34">
    <w:abstractNumId w:val="20"/>
  </w:num>
  <w:num w:numId="35">
    <w:abstractNumId w:val="31"/>
  </w:num>
  <w:num w:numId="36">
    <w:abstractNumId w:val="15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D1C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77A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6DB7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B69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6C7A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67A0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73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E06B64F"/>
  <w15:docId w15:val="{DBACB4C5-2FD5-417F-838E-A82615754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1AD4F-D135-4709-BB4E-05103E57A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1840</Words>
  <Characters>11046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Kamila Hyz-Duda</cp:lastModifiedBy>
  <cp:revision>5</cp:revision>
  <cp:lastPrinted>2017-11-17T09:17:00Z</cp:lastPrinted>
  <dcterms:created xsi:type="dcterms:W3CDTF">2016-09-14T13:11:00Z</dcterms:created>
  <dcterms:modified xsi:type="dcterms:W3CDTF">2017-12-01T09:50:00Z</dcterms:modified>
</cp:coreProperties>
</file>